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w:t>
      </w:r>
      <w:proofErr w:type="gramStart"/>
      <w:r w:rsidRPr="00DB4ADC">
        <w:rPr>
          <w:rFonts w:ascii="Trebuchet MS" w:hAnsi="Trebuchet MS"/>
          <w:sz w:val="24"/>
          <w:szCs w:val="24"/>
        </w:rPr>
        <w:t>,  Direc</w:t>
      </w:r>
      <w:proofErr w:type="gramEnd"/>
      <w:r w:rsidRPr="00DB4ADC">
        <w:rPr>
          <w:rFonts w:ascii="Trebuchet MS" w:hAnsi="Trebuchet MS"/>
          <w:sz w:val="24"/>
          <w:szCs w:val="24"/>
        </w:rPr>
        <w:t>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8F3B8C" w:rsidRPr="007954EB" w:rsidRDefault="008F3B8C" w:rsidP="008F3B8C">
      <w:pPr>
        <w:spacing w:after="0" w:line="240" w:lineRule="auto"/>
        <w:jc w:val="center"/>
        <w:rPr>
          <w:rFonts w:ascii="Trebuchet MS" w:hAnsi="Trebuchet MS"/>
          <w:b/>
          <w:sz w:val="44"/>
          <w:szCs w:val="28"/>
          <w:lang w:val="ro-RO"/>
        </w:rPr>
      </w:pPr>
      <w:r w:rsidRPr="007954EB">
        <w:rPr>
          <w:rFonts w:ascii="Trebuchet MS" w:eastAsiaTheme="minorHAnsi" w:hAnsi="Trebuchet MS" w:cs="Trebuchet-BoldItalic"/>
          <w:b/>
          <w:bCs/>
          <w:i/>
          <w:iCs/>
          <w:sz w:val="28"/>
          <w:szCs w:val="18"/>
          <w:lang w:val="ro-RO"/>
        </w:rPr>
        <w:lastRenderedPageBreak/>
        <w:t>[ANTET ENTITATE PUBLICĂ SAU DENUMIREA ENTITĂȚII PUBLICE]</w:t>
      </w:r>
    </w:p>
    <w:p w:rsidR="008F3B8C" w:rsidRPr="007954EB" w:rsidRDefault="008F3B8C" w:rsidP="008F3B8C">
      <w:pPr>
        <w:spacing w:after="0" w:line="240" w:lineRule="auto"/>
        <w:jc w:val="right"/>
        <w:rPr>
          <w:rFonts w:ascii="Trebuchet MS" w:hAnsi="Trebuchet MS"/>
          <w:b/>
          <w:sz w:val="28"/>
          <w:lang w:val="ro-RO"/>
        </w:rPr>
      </w:pPr>
    </w:p>
    <w:p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[Funcția conducătorului entității publice]</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[Nume, Prenume conducător entitate publică]</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066B34">
          <w:pPr>
            <w:pStyle w:val="TOC1"/>
            <w:rPr>
              <w:rFonts w:asciiTheme="minorHAnsi" w:eastAsiaTheme="minorEastAsia" w:hAnsiTheme="minorHAnsi" w:cstheme="minorBidi"/>
              <w:b w:val="0"/>
              <w:bCs w:val="0"/>
              <w:lang w:val="en-GB" w:eastAsia="en-GB"/>
            </w:rPr>
          </w:pPr>
          <w:r w:rsidRPr="00066B34">
            <w:fldChar w:fldCharType="begin"/>
          </w:r>
          <w:r w:rsidR="00367D50" w:rsidRPr="007954EB">
            <w:instrText xml:space="preserve"> TOC \o "1-3" \h \z \u </w:instrText>
          </w:r>
          <w:r w:rsidRPr="00066B34">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347C36">
              <w:rPr>
                <w:webHidden/>
              </w:rPr>
              <w:t>4</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Pr>
                <w:webHidden/>
              </w:rPr>
              <w:fldChar w:fldCharType="begin"/>
            </w:r>
            <w:r w:rsidR="00185F23">
              <w:rPr>
                <w:webHidden/>
              </w:rPr>
              <w:instrText xml:space="preserve"> PAGEREF _Toc531163586 \h </w:instrText>
            </w:r>
            <w:r>
              <w:rPr>
                <w:webHidden/>
              </w:rPr>
            </w:r>
            <w:r>
              <w:rPr>
                <w:webHidden/>
              </w:rPr>
              <w:fldChar w:fldCharType="separate"/>
            </w:r>
            <w:r w:rsidR="00347C36">
              <w:rPr>
                <w:webHidden/>
              </w:rPr>
              <w:t>5</w:t>
            </w:r>
            <w:r>
              <w:rPr>
                <w:webHidden/>
              </w:rPr>
              <w:fldChar w:fldCharType="end"/>
            </w:r>
          </w:hyperlink>
        </w:p>
        <w:p w:rsidR="00185F23" w:rsidRDefault="00066B34">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Pr>
                <w:noProof/>
                <w:webHidden/>
              </w:rPr>
              <w:fldChar w:fldCharType="begin"/>
            </w:r>
            <w:r w:rsidR="00185F23">
              <w:rPr>
                <w:noProof/>
                <w:webHidden/>
              </w:rPr>
              <w:instrText xml:space="preserve"> PAGEREF _Toc531163587 \h </w:instrText>
            </w:r>
            <w:r>
              <w:rPr>
                <w:noProof/>
                <w:webHidden/>
              </w:rPr>
            </w:r>
            <w:r>
              <w:rPr>
                <w:noProof/>
                <w:webHidden/>
              </w:rPr>
              <w:fldChar w:fldCharType="separate"/>
            </w:r>
            <w:r w:rsidR="00347C36">
              <w:rPr>
                <w:noProof/>
                <w:webHidden/>
              </w:rPr>
              <w:t>5</w:t>
            </w:r>
            <w:r>
              <w:rPr>
                <w:noProof/>
                <w:webHidden/>
              </w:rPr>
              <w:fldChar w:fldCharType="end"/>
            </w:r>
          </w:hyperlink>
        </w:p>
        <w:p w:rsidR="00185F23" w:rsidRDefault="00066B34">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Pr>
                <w:noProof/>
                <w:webHidden/>
              </w:rPr>
              <w:fldChar w:fldCharType="begin"/>
            </w:r>
            <w:r w:rsidR="00185F23">
              <w:rPr>
                <w:noProof/>
                <w:webHidden/>
              </w:rPr>
              <w:instrText xml:space="preserve"> PAGEREF _Toc531163588 \h </w:instrText>
            </w:r>
            <w:r>
              <w:rPr>
                <w:noProof/>
                <w:webHidden/>
              </w:rPr>
            </w:r>
            <w:r>
              <w:rPr>
                <w:noProof/>
                <w:webHidden/>
              </w:rPr>
              <w:fldChar w:fldCharType="separate"/>
            </w:r>
            <w:r w:rsidR="00347C36">
              <w:rPr>
                <w:noProof/>
                <w:webHidden/>
              </w:rPr>
              <w:t>5</w:t>
            </w:r>
            <w:r>
              <w:rPr>
                <w:noProof/>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Pr>
                <w:webHidden/>
              </w:rPr>
              <w:fldChar w:fldCharType="begin"/>
            </w:r>
            <w:r w:rsidR="00185F23">
              <w:rPr>
                <w:webHidden/>
              </w:rPr>
              <w:instrText xml:space="preserve"> PAGEREF _Toc531163589 \h </w:instrText>
            </w:r>
            <w:r>
              <w:rPr>
                <w:webHidden/>
              </w:rPr>
            </w:r>
            <w:r>
              <w:rPr>
                <w:webHidden/>
              </w:rPr>
              <w:fldChar w:fldCharType="separate"/>
            </w:r>
            <w:r w:rsidR="00347C36">
              <w:rPr>
                <w:webHidden/>
              </w:rPr>
              <w:t>5</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Pr>
                <w:webHidden/>
              </w:rPr>
              <w:fldChar w:fldCharType="begin"/>
            </w:r>
            <w:r w:rsidR="00185F23">
              <w:rPr>
                <w:webHidden/>
              </w:rPr>
              <w:instrText xml:space="preserve"> PAGEREF _Toc531163590 \h </w:instrText>
            </w:r>
            <w:r>
              <w:rPr>
                <w:webHidden/>
              </w:rPr>
            </w:r>
            <w:r>
              <w:rPr>
                <w:webHidden/>
              </w:rPr>
              <w:fldChar w:fldCharType="separate"/>
            </w:r>
            <w:r w:rsidR="00347C36">
              <w:rPr>
                <w:webHidden/>
              </w:rPr>
              <w:t>5</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Pr>
                <w:webHidden/>
              </w:rPr>
              <w:fldChar w:fldCharType="begin"/>
            </w:r>
            <w:r w:rsidR="00185F23">
              <w:rPr>
                <w:webHidden/>
              </w:rPr>
              <w:instrText xml:space="preserve"> PAGEREF _Toc531163591 \h </w:instrText>
            </w:r>
            <w:r>
              <w:rPr>
                <w:webHidden/>
              </w:rPr>
            </w:r>
            <w:r>
              <w:rPr>
                <w:webHidden/>
              </w:rPr>
              <w:fldChar w:fldCharType="separate"/>
            </w:r>
            <w:r w:rsidR="00347C36">
              <w:rPr>
                <w:webHidden/>
              </w:rPr>
              <w:t>6</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Pr>
                <w:webHidden/>
              </w:rPr>
              <w:fldChar w:fldCharType="begin"/>
            </w:r>
            <w:r w:rsidR="00185F23">
              <w:rPr>
                <w:webHidden/>
              </w:rPr>
              <w:instrText xml:space="preserve"> PAGEREF _Toc531163593 \h </w:instrText>
            </w:r>
            <w:r>
              <w:rPr>
                <w:webHidden/>
              </w:rPr>
            </w:r>
            <w:r>
              <w:rPr>
                <w:webHidden/>
              </w:rPr>
              <w:fldChar w:fldCharType="separate"/>
            </w:r>
            <w:r w:rsidR="00347C36">
              <w:rPr>
                <w:webHidden/>
              </w:rPr>
              <w:t>8</w:t>
            </w:r>
            <w:r>
              <w:rPr>
                <w:webHidden/>
              </w:rPr>
              <w:fldChar w:fldCharType="end"/>
            </w:r>
          </w:hyperlink>
        </w:p>
        <w:p w:rsidR="00185F23" w:rsidRDefault="00066B34">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Pr>
                <w:noProof/>
                <w:webHidden/>
              </w:rPr>
              <w:fldChar w:fldCharType="begin"/>
            </w:r>
            <w:r w:rsidR="00185F23">
              <w:rPr>
                <w:noProof/>
                <w:webHidden/>
              </w:rPr>
              <w:instrText xml:space="preserve"> PAGEREF _Toc531163594 \h </w:instrText>
            </w:r>
            <w:r>
              <w:rPr>
                <w:noProof/>
                <w:webHidden/>
              </w:rPr>
            </w:r>
            <w:r>
              <w:rPr>
                <w:noProof/>
                <w:webHidden/>
              </w:rPr>
              <w:fldChar w:fldCharType="separate"/>
            </w:r>
            <w:r w:rsidR="00347C36">
              <w:rPr>
                <w:noProof/>
                <w:webHidden/>
              </w:rPr>
              <w:t>8</w:t>
            </w:r>
            <w:r>
              <w:rPr>
                <w:noProof/>
                <w:webHidden/>
              </w:rPr>
              <w:fldChar w:fldCharType="end"/>
            </w:r>
          </w:hyperlink>
        </w:p>
        <w:p w:rsidR="00185F23" w:rsidRDefault="00066B34">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Pr>
                <w:noProof/>
                <w:webHidden/>
              </w:rPr>
              <w:fldChar w:fldCharType="begin"/>
            </w:r>
            <w:r w:rsidR="00185F23">
              <w:rPr>
                <w:noProof/>
                <w:webHidden/>
              </w:rPr>
              <w:instrText xml:space="preserve"> PAGEREF _Toc531163596 \h </w:instrText>
            </w:r>
            <w:r>
              <w:rPr>
                <w:noProof/>
                <w:webHidden/>
              </w:rPr>
            </w:r>
            <w:r>
              <w:rPr>
                <w:noProof/>
                <w:webHidden/>
              </w:rPr>
              <w:fldChar w:fldCharType="separate"/>
            </w:r>
            <w:r w:rsidR="00347C36">
              <w:rPr>
                <w:noProof/>
                <w:webHidden/>
              </w:rPr>
              <w:t>13</w:t>
            </w:r>
            <w:r>
              <w:rPr>
                <w:noProof/>
                <w:webHidden/>
              </w:rPr>
              <w:fldChar w:fldCharType="end"/>
            </w:r>
          </w:hyperlink>
        </w:p>
        <w:p w:rsidR="00185F23" w:rsidRDefault="00066B34">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Pr>
                <w:noProof/>
                <w:webHidden/>
              </w:rPr>
              <w:fldChar w:fldCharType="begin"/>
            </w:r>
            <w:r w:rsidR="00185F23">
              <w:rPr>
                <w:noProof/>
                <w:webHidden/>
              </w:rPr>
              <w:instrText xml:space="preserve"> PAGEREF _Toc531163597 \h </w:instrText>
            </w:r>
            <w:r>
              <w:rPr>
                <w:noProof/>
                <w:webHidden/>
              </w:rPr>
            </w:r>
            <w:r>
              <w:rPr>
                <w:noProof/>
                <w:webHidden/>
              </w:rPr>
              <w:fldChar w:fldCharType="separate"/>
            </w:r>
            <w:r w:rsidR="00347C36">
              <w:rPr>
                <w:noProof/>
                <w:webHidden/>
              </w:rPr>
              <w:t>30</w:t>
            </w:r>
            <w:r>
              <w:rPr>
                <w:noProof/>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Pr>
                <w:webHidden/>
              </w:rPr>
              <w:fldChar w:fldCharType="begin"/>
            </w:r>
            <w:r w:rsidR="00185F23">
              <w:rPr>
                <w:webHidden/>
              </w:rPr>
              <w:instrText xml:space="preserve"> PAGEREF _Toc531163598 \h </w:instrText>
            </w:r>
            <w:r>
              <w:rPr>
                <w:webHidden/>
              </w:rPr>
            </w:r>
            <w:r>
              <w:rPr>
                <w:webHidden/>
              </w:rPr>
              <w:fldChar w:fldCharType="separate"/>
            </w:r>
            <w:r w:rsidR="00347C36">
              <w:rPr>
                <w:webHidden/>
              </w:rPr>
              <w:t>31</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Pr>
                <w:webHidden/>
              </w:rPr>
              <w:fldChar w:fldCharType="begin"/>
            </w:r>
            <w:r w:rsidR="00185F23">
              <w:rPr>
                <w:webHidden/>
              </w:rPr>
              <w:instrText xml:space="preserve"> PAGEREF _Toc531163603 \h </w:instrText>
            </w:r>
            <w:r>
              <w:rPr>
                <w:webHidden/>
              </w:rPr>
            </w:r>
            <w:r>
              <w:rPr>
                <w:webHidden/>
              </w:rPr>
              <w:fldChar w:fldCharType="separate"/>
            </w:r>
            <w:r w:rsidR="00347C36">
              <w:rPr>
                <w:webHidden/>
              </w:rPr>
              <w:t>35</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Pr>
                <w:webHidden/>
              </w:rPr>
              <w:fldChar w:fldCharType="begin"/>
            </w:r>
            <w:r w:rsidR="00185F23">
              <w:rPr>
                <w:webHidden/>
              </w:rPr>
              <w:instrText xml:space="preserve"> PAGEREF _Toc531163604 \h </w:instrText>
            </w:r>
            <w:r>
              <w:rPr>
                <w:webHidden/>
              </w:rPr>
            </w:r>
            <w:r>
              <w:rPr>
                <w:webHidden/>
              </w:rPr>
              <w:fldChar w:fldCharType="separate"/>
            </w:r>
            <w:r w:rsidR="00347C36">
              <w:rPr>
                <w:webHidden/>
              </w:rPr>
              <w:t>36</w:t>
            </w:r>
            <w:r>
              <w:rPr>
                <w:webHidden/>
              </w:rPr>
              <w:fldChar w:fldCharType="end"/>
            </w:r>
          </w:hyperlink>
        </w:p>
        <w:p w:rsidR="00185F23" w:rsidRDefault="00066B34">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Pr>
                <w:webHidden/>
              </w:rPr>
              <w:fldChar w:fldCharType="begin"/>
            </w:r>
            <w:r w:rsidR="00185F23">
              <w:rPr>
                <w:webHidden/>
              </w:rPr>
              <w:instrText xml:space="preserve"> PAGEREF _Toc531163605 \h </w:instrText>
            </w:r>
            <w:r>
              <w:rPr>
                <w:webHidden/>
              </w:rPr>
            </w:r>
            <w:r>
              <w:rPr>
                <w:webHidden/>
              </w:rPr>
              <w:fldChar w:fldCharType="separate"/>
            </w:r>
            <w:r w:rsidR="00347C36">
              <w:rPr>
                <w:webHidden/>
              </w:rPr>
              <w:t>36</w:t>
            </w:r>
            <w:r>
              <w:rPr>
                <w:webHidden/>
              </w:rPr>
              <w:fldChar w:fldCharType="end"/>
            </w:r>
          </w:hyperlink>
        </w:p>
        <w:p w:rsidR="00185F23" w:rsidRDefault="00066B34">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Pr>
                <w:webHidden/>
              </w:rPr>
              <w:fldChar w:fldCharType="begin"/>
            </w:r>
            <w:r w:rsidR="00185F23">
              <w:rPr>
                <w:webHidden/>
              </w:rPr>
              <w:instrText xml:space="preserve"> PAGEREF _Toc531163606 \h </w:instrText>
            </w:r>
            <w:r>
              <w:rPr>
                <w:webHidden/>
              </w:rPr>
            </w:r>
            <w:r>
              <w:rPr>
                <w:webHidden/>
              </w:rPr>
              <w:fldChar w:fldCharType="separate"/>
            </w:r>
            <w:r w:rsidR="00347C36">
              <w:rPr>
                <w:webHidden/>
              </w:rPr>
              <w:t>37</w:t>
            </w:r>
            <w:r>
              <w:rPr>
                <w:webHidden/>
              </w:rPr>
              <w:fldChar w:fldCharType="end"/>
            </w:r>
          </w:hyperlink>
        </w:p>
        <w:p w:rsidR="00C5546F" w:rsidRPr="007954EB" w:rsidRDefault="00066B34"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066B34"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1A204A" w:rsidRPr="007954EB">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companie, societate naţională,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statul sau o unitate administrativ teritorială este acţionar</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sistem şi proceduri operaţionale;</w:t>
      </w:r>
    </w:p>
    <w:p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w:t>
      </w:r>
      <w:r w:rsidR="008B1423">
        <w:rPr>
          <w:rFonts w:ascii="Trebuchet MS" w:hAnsi="Trebuchet MS"/>
          <w:sz w:val="24"/>
          <w:szCs w:val="24"/>
          <w:lang w:val="ro-RO"/>
        </w:rPr>
        <w:t xml:space="preserve"> </w:t>
      </w:r>
      <w:r w:rsidR="008B1423" w:rsidRPr="008B1423">
        <w:rPr>
          <w:rFonts w:ascii="Trebuchet MS" w:hAnsi="Trebuchet MS"/>
          <w:sz w:val="24"/>
          <w:szCs w:val="24"/>
          <w:lang w:val="ro-RO"/>
        </w:rPr>
        <w:t>sau instituţiei publice căreia i-a fost solicitată informaţia</w:t>
      </w:r>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5"/>
      <w:bookmarkEnd w:id="16"/>
      <w:bookmarkEnd w:id="17"/>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w:t>
      </w:r>
      <w:r w:rsidRPr="007954EB">
        <w:rPr>
          <w:rFonts w:ascii="Trebuchet MS" w:hAnsi="Trebuchet MS"/>
          <w:sz w:val="24"/>
          <w:lang w:val="ro-RO"/>
        </w:rPr>
        <w:lastRenderedPageBreak/>
        <w:t>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3"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lastRenderedPageBreak/>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 xml:space="preserve">Directiva (UE) 2016/680 a Parlamentului European și a Consiliului din 27 aprilie 2016 privind protecția persoanelor fizice referitor la prelucrarea datelor cu caracter personal de către autoritățile competente în </w:t>
      </w:r>
      <w:r w:rsidR="00247C6E" w:rsidRPr="00247C6E">
        <w:rPr>
          <w:rFonts w:ascii="Trebuchet MS" w:hAnsi="Trebuchet MS"/>
          <w:sz w:val="24"/>
          <w:lang w:val="ro-RO"/>
        </w:rPr>
        <w:lastRenderedPageBreak/>
        <w:t>scopul prevenirii, depistării, investigării sau urmăririi penale a infracțiunilor sau 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066B34"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rsidR="00347C36" w:rsidRDefault="00347C36" w:rsidP="00347C36">
      <w:pPr>
        <w:spacing w:after="0" w:line="240" w:lineRule="auto"/>
        <w:contextualSpacing/>
        <w:jc w:val="both"/>
        <w:rPr>
          <w:rFonts w:ascii="Trebuchet MS" w:hAnsi="Trebuchet MS"/>
          <w:sz w:val="24"/>
          <w:lang w:val="ro-RO"/>
        </w:rPr>
      </w:pPr>
    </w:p>
    <w:p w:rsidR="00347C36" w:rsidRDefault="00066B34"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774054" w:rsidRPr="007954EB" w:rsidRDefault="00774054" w:rsidP="00FA5B90">
      <w:pPr>
        <w:spacing w:after="0" w:line="240" w:lineRule="auto"/>
        <w:ind w:left="360"/>
        <w:contextualSpacing/>
        <w:jc w:val="both"/>
        <w:rPr>
          <w:rFonts w:ascii="Trebuchet MS" w:hAnsi="Trebuchet MS"/>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w:t>
      </w:r>
      <w:proofErr w:type="gramStart"/>
      <w:r w:rsidR="00BD0048" w:rsidRPr="001E0A96">
        <w:rPr>
          <w:rStyle w:val="slitbdy"/>
          <w:rFonts w:ascii="Trebuchet MS" w:hAnsi="Trebuchet MS" w:cs="Courier New"/>
          <w:color w:val="000000"/>
          <w:sz w:val="24"/>
          <w:szCs w:val="24"/>
        </w:rPr>
        <w:t>de ”</w:t>
      </w:r>
      <w:proofErr w:type="gramEnd"/>
      <w:r w:rsidR="00BD0048" w:rsidRPr="001E0A96">
        <w:rPr>
          <w:rStyle w:val="slitbdy"/>
          <w:rFonts w:ascii="Trebuchet MS" w:hAnsi="Trebuchet MS" w:cs="Courier New"/>
          <w:color w:val="000000"/>
          <w:sz w:val="24"/>
          <w:szCs w:val="24"/>
        </w:rPr>
        <w:t xml:space="preserve">consultări” are </w:t>
      </w:r>
      <w:r w:rsidR="009B5DA3" w:rsidRPr="001E0A96">
        <w:rPr>
          <w:rStyle w:val="slitbdy"/>
          <w:rFonts w:ascii="Trebuchet MS" w:hAnsi="Trebuchet MS" w:cs="Courier New"/>
          <w:color w:val="000000"/>
          <w:sz w:val="24"/>
          <w:szCs w:val="24"/>
        </w:rPr>
        <w:t xml:space="preserve">un înțeles/conținut diferit de cea reglementată prin legea nr. </w:t>
      </w:r>
      <w:proofErr w:type="gramStart"/>
      <w:r w:rsidR="009B5DA3" w:rsidRPr="001E0A96">
        <w:rPr>
          <w:rStyle w:val="slitbdy"/>
          <w:rFonts w:ascii="Trebuchet MS" w:hAnsi="Trebuchet MS" w:cs="Courier New"/>
          <w:color w:val="000000"/>
          <w:sz w:val="24"/>
          <w:szCs w:val="24"/>
        </w:rPr>
        <w:t>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 xml:space="preserve"> Formatul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rsidR="00EC5C8F" w:rsidRPr="006D74A8" w:rsidRDefault="00EC5C8F" w:rsidP="00FD6F42">
      <w:pPr>
        <w:spacing w:line="240" w:lineRule="auto"/>
        <w:jc w:val="both"/>
        <w:rPr>
          <w:rFonts w:ascii="Trebuchet MS" w:hAnsi="Trebuchet MS"/>
          <w:sz w:val="24"/>
        </w:rPr>
      </w:pPr>
      <w:proofErr w:type="gramStart"/>
      <w:r w:rsidRPr="006D74A8">
        <w:rPr>
          <w:rFonts w:ascii="Trebuchet MS" w:hAnsi="Trebuchet MS"/>
          <w:sz w:val="24"/>
        </w:rPr>
        <w:t>Astfel, prevederile legii nr.</w:t>
      </w:r>
      <w:proofErr w:type="gramEnd"/>
      <w:r w:rsidRPr="006D74A8">
        <w:rPr>
          <w:rFonts w:ascii="Trebuchet MS" w:hAnsi="Trebuchet MS"/>
          <w:sz w:val="24"/>
        </w:rPr>
        <w:t xml:space="preserve"> 52/2003 nu se aplică</w:t>
      </w:r>
      <w:r w:rsidR="006D74A8">
        <w:rPr>
          <w:rFonts w:ascii="Trebuchet MS" w:hAnsi="Trebuchet MS"/>
          <w:sz w:val="24"/>
        </w:rPr>
        <w:t xml:space="preserve"> în următoarele situaţii</w:t>
      </w:r>
      <w:r w:rsidRPr="006D74A8">
        <w:rPr>
          <w:rFonts w:ascii="Trebuchet MS" w:hAnsi="Trebuchet MS"/>
          <w:sz w:val="24"/>
        </w:rPr>
        <w:t>:</w:t>
      </w:r>
    </w:p>
    <w:p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lastRenderedPageBreak/>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w:t>
      </w:r>
      <w:proofErr w:type="gramStart"/>
      <w:r w:rsidRPr="006D74A8">
        <w:rPr>
          <w:rFonts w:ascii="Trebuchet MS" w:hAnsi="Trebuchet MS"/>
          <w:sz w:val="24"/>
        </w:rPr>
        <w:t>să</w:t>
      </w:r>
      <w:proofErr w:type="gramEnd"/>
      <w:r w:rsidRPr="006D74A8">
        <w:rPr>
          <w:rFonts w:ascii="Trebuchet MS" w:hAnsi="Trebuchet MS"/>
          <w:sz w:val="24"/>
        </w:rPr>
        <w:t xml:space="preserve">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22DE0" w:rsidRPr="007954EB">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lastRenderedPageBreak/>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r w:rsidR="00922783" w:rsidRPr="007954EB">
        <w:rPr>
          <w:rFonts w:ascii="Trebuchet MS" w:hAnsi="Trebuchet MS"/>
          <w:sz w:val="24"/>
        </w:rPr>
        <w:t xml:space="preserve"> </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w:t>
      </w:r>
      <w:r w:rsidRPr="007954EB">
        <w:rPr>
          <w:rFonts w:ascii="Trebuchet MS" w:hAnsi="Trebuchet MS"/>
          <w:sz w:val="24"/>
        </w:rPr>
        <w:lastRenderedPageBreak/>
        <w:t xml:space="preserve">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w:t>
      </w:r>
      <w:proofErr w:type="gramStart"/>
      <w:r w:rsidRPr="00887C6D">
        <w:rPr>
          <w:rFonts w:ascii="Trebuchet MS" w:hAnsi="Trebuchet MS"/>
          <w:sz w:val="24"/>
        </w:rPr>
        <w:t>să</w:t>
      </w:r>
      <w:proofErr w:type="gramEnd"/>
      <w:r w:rsidRPr="00887C6D">
        <w:rPr>
          <w:rFonts w:ascii="Trebuchet MS" w:hAnsi="Trebuchet MS"/>
          <w:sz w:val="24"/>
        </w:rPr>
        <w:t xml:space="preserve"> fie corect aplicată, este nevoie ca cinci condiții să fie întrunite cumulativ și simultan, motivat de faptul că se referă la o excepţie şi trebuie interpretate cât mai strict: </w:t>
      </w:r>
    </w:p>
    <w:p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lastRenderedPageBreak/>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lastRenderedPageBreak/>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w:t>
      </w:r>
      <w:r w:rsidR="004904BD" w:rsidRPr="007954EB">
        <w:rPr>
          <w:rFonts w:ascii="Trebuchet MS" w:hAnsi="Trebuchet MS"/>
          <w:sz w:val="24"/>
        </w:rPr>
        <w:t xml:space="preserve"> </w:t>
      </w:r>
      <w:r w:rsidR="00CB693F" w:rsidRPr="007954EB">
        <w:rPr>
          <w:rFonts w:ascii="Trebuchet MS" w:hAnsi="Trebuchet MS"/>
          <w:sz w:val="24"/>
        </w:rPr>
        <w:t>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r w:rsidR="000E645A" w:rsidRPr="007954EB">
        <w:rPr>
          <w:rFonts w:ascii="Trebuchet MS" w:hAnsi="Trebuchet MS"/>
          <w:sz w:val="24"/>
          <w:lang w:val="ro-RO"/>
        </w:rPr>
        <w:t xml:space="preserve"> </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lastRenderedPageBreak/>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t>Responsabilități</w:t>
      </w:r>
      <w:bookmarkEnd w:id="19"/>
    </w:p>
    <w:p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r w:rsidR="00491BA2" w:rsidRPr="007954EB">
        <w:rPr>
          <w:rFonts w:ascii="Trebuchet MS" w:hAnsi="Trebuchet MS"/>
          <w:b/>
          <w:sz w:val="24"/>
          <w:lang w:val="ro-RO"/>
        </w:rPr>
        <w:t xml:space="preserve"> </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lastRenderedPageBreak/>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lastRenderedPageBreak/>
        <w:t xml:space="preserve">Formularele destinate completării de către cetățeni vor fi însoțite obligatoriu de </w:t>
      </w:r>
      <w:proofErr w:type="gramStart"/>
      <w:r w:rsidRPr="00BA63C7">
        <w:rPr>
          <w:rFonts w:ascii="Trebuchet MS" w:hAnsi="Trebuchet MS"/>
          <w:i/>
          <w:sz w:val="24"/>
          <w:szCs w:val="24"/>
        </w:rPr>
        <w:t>un</w:t>
      </w:r>
      <w:proofErr w:type="gramEnd"/>
      <w:r w:rsidRPr="00BA63C7">
        <w:rPr>
          <w:rFonts w:ascii="Trebuchet MS" w:hAnsi="Trebuchet MS"/>
          <w:i/>
          <w:sz w:val="24"/>
          <w:szCs w:val="24"/>
        </w:rPr>
        <w:t xml:space="preserve"> consimțământ GDPR valabil pentru prelucrarea datelor, care va îndeplini cumulativ următoarele condiții:</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lastRenderedPageBreak/>
        <w:t>Asigură existența unui birou de informare, dacă este 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15"/>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17"/>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7675" cy="5085715"/>
                    </a:xfrm>
                    <a:prstGeom prst="rect">
                      <a:avLst/>
                    </a:prstGeom>
                  </pic:spPr>
                </pic:pic>
              </a:graphicData>
            </a:graphic>
          </wp:anchor>
        </w:drawing>
      </w:r>
      <w:r w:rsidR="00066B34" w:rsidRPr="00066B34">
        <w:rPr>
          <w:rFonts w:cs="Calibri"/>
          <w:b/>
          <w:noProof/>
          <w:color w:val="000000"/>
        </w:rPr>
        <w:pict>
          <v:group id="Group 23460" o:spid="_x0000_s1149" style="position:absolute;left:0;text-align:left;margin-left:-37.5pt;margin-top:21.6pt;width:252.2pt;height:381.65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662109" w:rsidRDefault="00662109" w:rsidP="001246E6">
                    <w:pPr>
                      <w:spacing w:after="160" w:line="259" w:lineRule="auto"/>
                    </w:pPr>
                    <w:proofErr w:type="gramStart"/>
                    <w:r>
                      <w:rPr>
                        <w:color w:val="FFFFFF"/>
                        <w:sz w:val="18"/>
                      </w:rPr>
                      <w:t>organizarea</w:t>
                    </w:r>
                    <w:proofErr w:type="gramEnd"/>
                    <w:r>
                      <w:rPr>
                        <w:color w:val="FFFFFF"/>
                        <w:sz w:val="18"/>
                      </w:rPr>
                      <w:t xml:space="preserve">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662109" w:rsidRDefault="00662109" w:rsidP="001246E6">
                    <w:pPr>
                      <w:spacing w:after="160" w:line="259" w:lineRule="auto"/>
                    </w:pPr>
                    <w:proofErr w:type="gramStart"/>
                    <w:r>
                      <w:rPr>
                        <w:color w:val="FFFFFF"/>
                        <w:sz w:val="18"/>
                      </w:rPr>
                      <w:t>agenda</w:t>
                    </w:r>
                    <w:proofErr w:type="gramEnd"/>
                    <w:r>
                      <w:rPr>
                        <w:color w:val="FFFFFF"/>
                        <w:sz w:val="18"/>
                      </w:rPr>
                      <w:t xml:space="preserve">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662109" w:rsidRDefault="00662109" w:rsidP="001246E6">
                    <w:pPr>
                      <w:spacing w:after="160" w:line="259" w:lineRule="auto"/>
                    </w:pPr>
                    <w:proofErr w:type="gramStart"/>
                    <w:r>
                      <w:rPr>
                        <w:color w:val="FFFFFF"/>
                        <w:sz w:val="14"/>
                      </w:rPr>
                      <w:t>funcționează</w:t>
                    </w:r>
                    <w:proofErr w:type="gramEnd"/>
                    <w:r>
                      <w:rPr>
                        <w:color w:val="FFFFFF"/>
                        <w:sz w:val="14"/>
                      </w:rPr>
                      <w:t xml:space="preserve">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662109" w:rsidRDefault="00662109" w:rsidP="001246E6">
                    <w:pPr>
                      <w:spacing w:after="160" w:line="259" w:lineRule="auto"/>
                    </w:pPr>
                    <w:proofErr w:type="gramStart"/>
                    <w:r>
                      <w:rPr>
                        <w:color w:val="FFFFFF"/>
                        <w:sz w:val="14"/>
                      </w:rPr>
                      <w:t>autoritatea</w:t>
                    </w:r>
                    <w:proofErr w:type="gramEnd"/>
                    <w:r>
                      <w:rPr>
                        <w:color w:val="FFFFFF"/>
                        <w:sz w:val="14"/>
                      </w:rPr>
                      <w:t xml:space="preserve">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662109" w:rsidRDefault="00662109" w:rsidP="001246E6">
                    <w:pPr>
                      <w:spacing w:after="160" w:line="259" w:lineRule="auto"/>
                    </w:pPr>
                    <w:proofErr w:type="gramStart"/>
                    <w:r>
                      <w:rPr>
                        <w:color w:val="FFFFFF"/>
                        <w:sz w:val="18"/>
                      </w:rPr>
                      <w:t>concurs</w:t>
                    </w:r>
                    <w:proofErr w:type="gramEnd"/>
                    <w:r>
                      <w:rPr>
                        <w:color w:val="FFFFFF"/>
                        <w:sz w:val="18"/>
                      </w:rPr>
                      <w:t>)</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r w:rsidRPr="007954EB">
        <w:rPr>
          <w:rFonts w:ascii="Trebuchet MS" w:eastAsia="Times New Roman" w:hAnsi="Trebuchet MS"/>
          <w:b/>
          <w:bCs/>
          <w:sz w:val="24"/>
          <w:szCs w:val="24"/>
          <w:lang w:val="ro-RO"/>
        </w:rPr>
        <w:t xml:space="preserve"> </w:t>
      </w: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4" w:name="_Toc529875283"/>
      <w:bookmarkStart w:id="45"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4"/>
      <w:bookmarkEnd w:id="45"/>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1422"/>
        <w:gridCol w:w="1422"/>
        <w:gridCol w:w="1331"/>
        <w:gridCol w:w="1556"/>
        <w:gridCol w:w="1245"/>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1178"/>
        <w:gridCol w:w="1373"/>
        <w:gridCol w:w="892"/>
        <w:gridCol w:w="1389"/>
        <w:gridCol w:w="1179"/>
        <w:gridCol w:w="1373"/>
        <w:gridCol w:w="91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A72C93" w:rsidRPr="007954EB" w:rsidRDefault="00066B34"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rsidR="00A72C93" w:rsidRPr="007954EB" w:rsidRDefault="00066B34"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3" w:name="do|ax2^a)|pa3"/>
      <w:bookmarkEnd w:id="53"/>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4"/>
      <w:bookmarkEnd w:id="54"/>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5"/>
      <w:bookmarkEnd w:id="55"/>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6"/>
      <w:bookmarkEnd w:id="56"/>
      <w:r w:rsidRPr="007954EB">
        <w:rPr>
          <w:rFonts w:ascii="Trebuchet MS" w:hAnsi="Trebuchet MS"/>
          <w:sz w:val="24"/>
          <w:lang w:val="ro-RO"/>
        </w:rPr>
        <w:t xml:space="preserve">Prin prezenta formulez o reclamație administrativă, conform Legii nr. </w:t>
      </w:r>
      <w:hyperlink r:id="rId20"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7"/>
      <w:bookmarkEnd w:id="57"/>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8"/>
      <w:bookmarkEnd w:id="58"/>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9"/>
      <w:bookmarkEnd w:id="59"/>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10"/>
      <w:bookmarkEnd w:id="60"/>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1"/>
      <w:bookmarkEnd w:id="61"/>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2"/>
      <w:bookmarkEnd w:id="62"/>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3"/>
      <w:bookmarkEnd w:id="63"/>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4"/>
      <w:bookmarkEnd w:id="64"/>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5"/>
      <w:bookmarkEnd w:id="65"/>
      <w:r w:rsidRPr="007954EB">
        <w:rPr>
          <w:rFonts w:ascii="Trebuchet MS" w:hAnsi="Trebuchet MS"/>
          <w:sz w:val="24"/>
          <w:lang w:val="ro-RO"/>
        </w:rPr>
        <w:t>Numele şi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6"/>
      <w:bookmarkEnd w:id="66"/>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7"/>
      <w:bookmarkEnd w:id="67"/>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8"/>
      <w:bookmarkEnd w:id="68"/>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1" w:name="do|ax2^b)|pa3"/>
      <w:bookmarkEnd w:id="71"/>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4"/>
      <w:bookmarkEnd w:id="72"/>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5"/>
      <w:bookmarkEnd w:id="73"/>
      <w:r w:rsidRPr="007954EB">
        <w:rPr>
          <w:rFonts w:ascii="Trebuchet MS" w:eastAsia="Times New Roman" w:hAnsi="Trebuchet MS"/>
          <w:sz w:val="24"/>
          <w:szCs w:val="24"/>
          <w:lang w:val="ro-RO"/>
        </w:rPr>
        <w:t>Stimate domnule/Stimată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6"/>
      <w:bookmarkEnd w:id="74"/>
      <w:r w:rsidRPr="007954EB">
        <w:rPr>
          <w:rFonts w:ascii="Trebuchet MS" w:eastAsia="Times New Roman" w:hAnsi="Trebuchet MS"/>
          <w:sz w:val="24"/>
          <w:szCs w:val="24"/>
          <w:lang w:val="ro-RO"/>
        </w:rPr>
        <w:t xml:space="preserve">Prin prezenta formulez o reclamație administrativă, conform Legii nr. </w:t>
      </w:r>
      <w:hyperlink r:id="rId21"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7"/>
      <w:bookmarkEnd w:id="75"/>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8"/>
      <w:bookmarkEnd w:id="76"/>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9"/>
      <w:bookmarkEnd w:id="77"/>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10"/>
      <w:bookmarkEnd w:id="78"/>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1"/>
      <w:bookmarkEnd w:id="79"/>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2"/>
      <w:bookmarkEnd w:id="80"/>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3"/>
      <w:bookmarkEnd w:id="81"/>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4"/>
      <w:bookmarkEnd w:id="82"/>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5"/>
      <w:bookmarkEnd w:id="83"/>
      <w:r w:rsidRPr="007954EB">
        <w:rPr>
          <w:rFonts w:ascii="Trebuchet MS" w:eastAsia="Times New Roman" w:hAnsi="Trebuchet MS"/>
          <w:sz w:val="24"/>
          <w:szCs w:val="24"/>
          <w:lang w:val="ro-RO"/>
        </w:rPr>
        <w:t>Numele şi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6"/>
      <w:bookmarkEnd w:id="84"/>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7"/>
      <w:bookmarkEnd w:id="85"/>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8"/>
      <w:bookmarkEnd w:id="86"/>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2" cstate="print"/>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3" cstate="print"/>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395"/>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20" o:spid="_x0000_s1079" style="width:9.15pt;height:50.85pt;mso-position-horizontal-relative:char;mso-position-vertical-relative:line" coordsize="1164,6461">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214"/>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24" o:spid="_x0000_s1082" style="width:9.15pt;height:105.25pt;mso-position-horizontal-relative:char;mso-position-vertical-relative:line" coordsize="1164,13367">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125"/>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28" o:spid="_x0000_s1085" style="width:9.15pt;height:58.65pt;mso-position-horizontal-relative:char;mso-position-vertical-relative:line" coordsize="1164,7451">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123"/>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32" o:spid="_x0000_s1088" style="width:9.15pt;height:70.45pt;mso-position-horizontal-relative:char;mso-position-vertical-relative:line" coordsize="1164,8947">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82"/>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36" o:spid="_x0000_s1091" style="width:9.15pt;height:61.45pt;mso-position-horizontal-relative:char;mso-position-vertical-relative:line" coordsize="1164,7802">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139"/>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40" o:spid="_x0000_s1094" style="width:21.05pt;height:79.35pt;mso-position-horizontal-relative:char;mso-position-vertical-relative:line" coordsize="2672,10075">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662109" w:rsidRDefault="00662109" w:rsidP="006A7DDD">
                          <w:pPr>
                            <w:spacing w:after="160" w:line="259" w:lineRule="auto"/>
                          </w:pPr>
                          <w:r>
                            <w:rPr>
                              <w:sz w:val="18"/>
                            </w:rPr>
                            <w:t xml:space="preserve"> </w:t>
                          </w: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662109" w:rsidRDefault="00662109" w:rsidP="006A7DDD">
                          <w:pPr>
                            <w:spacing w:after="160" w:line="259" w:lineRule="auto"/>
                          </w:pPr>
                          <w:r>
                            <w:rPr>
                              <w:sz w:val="18"/>
                            </w:rPr>
                            <w:t xml:space="preserve"> </w:t>
                          </w: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36" w:right="-80"/>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44" o:spid="_x0000_s1103" style="width:32.8pt;height:108.7pt;mso-position-horizontal-relative:char;mso-position-vertical-relative:line" coordsize="4166,13804">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662109" w:rsidRDefault="00662109"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662109" w:rsidRDefault="00662109" w:rsidP="006A7DDD">
                          <w:pPr>
                            <w:spacing w:after="160" w:line="259" w:lineRule="auto"/>
                          </w:pPr>
                          <w:proofErr w:type="gramStart"/>
                          <w:r>
                            <w:rPr>
                              <w:sz w:val="18"/>
                            </w:rPr>
                            <w:t>asociați/subcontractanți/ter</w:t>
                          </w:r>
                          <w:proofErr w:type="gramEnd"/>
                          <w:r>
                            <w:rPr>
                              <w:sz w:val="18"/>
                            </w:rPr>
                            <w:t>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662109" w:rsidRDefault="00662109" w:rsidP="006A7DDD">
                          <w:pPr>
                            <w:spacing w:after="160" w:line="259" w:lineRule="auto"/>
                          </w:pPr>
                          <w:proofErr w:type="gramStart"/>
                          <w:r>
                            <w:rPr>
                              <w:sz w:val="18"/>
                            </w:rPr>
                            <w:t>i/susținători</w:t>
                          </w:r>
                          <w:proofErr w:type="gramEnd"/>
                          <w:r>
                            <w:rPr>
                              <w:sz w:val="18"/>
                            </w:rPr>
                            <w:t>)</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36"/>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48" o:spid="_x0000_s1110" style="width:21.05pt;height:81.6pt;mso-position-horizontal-relative:char;mso-position-vertical-relative:line" coordsize="2672,10361">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prevăzută</w:t>
                          </w:r>
                          <w:proofErr w:type="gramEnd"/>
                          <w:r>
                            <w:rPr>
                              <w:sz w:val="18"/>
                            </w:rPr>
                            <w:t xml:space="preserve">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contract</w:t>
                          </w:r>
                          <w:proofErr w:type="gramEnd"/>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662109" w:rsidRDefault="00662109"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84"/>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52" o:spid="_x0000_s1119" style="width:9.15pt;height:57.1pt;mso-position-horizontal-relative:char;mso-position-vertical-relative:line" coordsize="1164,7253">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39"/>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56" o:spid="_x0000_s1122" style="width:9.15pt;height:60pt;mso-position-horizontal-relative:char;mso-position-vertical-relative:line" coordsize="1164,7619">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84"/>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60" o:spid="_x0000_s1125" style="width:21.05pt;height:104.15pt;mso-position-horizontal-relative:char;mso-position-vertical-relative:line" coordsize="2672,13224">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în</w:t>
                          </w:r>
                          <w:proofErr w:type="gramEnd"/>
                          <w:r>
                            <w:rPr>
                              <w:sz w:val="18"/>
                            </w:rPr>
                            <w:t xml:space="preserve">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43"/>
              <w:rPr>
                <w:rFonts w:cs="Calibri"/>
                <w:color w:val="000000"/>
                <w:sz w:val="14"/>
                <w:szCs w:val="16"/>
                <w:lang w:val="ro-RO"/>
              </w:rPr>
            </w:pPr>
            <w:r>
              <w:rPr>
                <w:rFonts w:cs="Calibri"/>
                <w:noProof/>
                <w:color w:val="000000"/>
                <w:sz w:val="14"/>
                <w:szCs w:val="16"/>
              </w:rPr>
            </w:r>
            <w:r w:rsidRPr="00066B34">
              <w:rPr>
                <w:rFonts w:cs="Calibri"/>
                <w:noProof/>
                <w:color w:val="000000"/>
                <w:sz w:val="14"/>
                <w:szCs w:val="16"/>
              </w:rPr>
              <w:pict>
                <v:group id="Group 23964" o:spid="_x0000_s1129" style="width:36.4pt;height:114pt;mso-position-horizontal-relative:char;mso-position-vertical-relative:line" coordsize="4625,14476">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662109" w:rsidRDefault="00662109" w:rsidP="006A7DDD">
                          <w:pPr>
                            <w:spacing w:after="160" w:line="259" w:lineRule="auto"/>
                          </w:pPr>
                          <w:proofErr w:type="gramStart"/>
                          <w:r>
                            <w:rPr>
                              <w:sz w:val="20"/>
                            </w:rPr>
                            <w:t>prețului</w:t>
                          </w:r>
                          <w:proofErr w:type="gramEnd"/>
                          <w:r>
                            <w:rPr>
                              <w:sz w:val="20"/>
                            </w:rPr>
                            <w:t xml:space="preserve">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662109" w:rsidRDefault="00662109" w:rsidP="006A7DDD">
                          <w:pPr>
                            <w:spacing w:after="160" w:line="259" w:lineRule="auto"/>
                          </w:pPr>
                          <w:r>
                            <w:rPr>
                              <w:sz w:val="20"/>
                            </w:rPr>
                            <w:t xml:space="preserve"> </w:t>
                          </w: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20"/>
                            </w:rPr>
                            <w:t>i</w:t>
                          </w:r>
                          <w:proofErr w:type="gramEnd"/>
                          <w:r>
                            <w:rPr>
                              <w:sz w:val="20"/>
                            </w:rPr>
                            <w:t xml:space="preserve">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 </w:t>
                          </w: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77"/>
              <w:rPr>
                <w:rFonts w:cs="Calibri"/>
                <w:color w:val="000000"/>
                <w:sz w:val="16"/>
                <w:szCs w:val="16"/>
                <w:lang w:val="ro-RO"/>
              </w:rPr>
            </w:pPr>
            <w:r>
              <w:rPr>
                <w:rFonts w:cs="Calibri"/>
                <w:noProof/>
                <w:color w:val="000000"/>
                <w:sz w:val="16"/>
                <w:szCs w:val="16"/>
              </w:rPr>
            </w:r>
            <w:r w:rsidRPr="00066B34">
              <w:rPr>
                <w:rFonts w:cs="Calibri"/>
                <w:noProof/>
                <w:color w:val="000000"/>
                <w:sz w:val="16"/>
                <w:szCs w:val="16"/>
              </w:rPr>
              <w:pict>
                <v:group id="Group 24016" o:spid="_x0000_s1137" style="width:32.25pt;height:82.25pt;mso-position-horizontal-relative:char;mso-position-vertical-relative:line" coordorigin="-700,-2591" coordsize="4095,10444">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662109" w:rsidRDefault="00662109" w:rsidP="006A7DDD">
                          <w:pPr>
                            <w:spacing w:after="160" w:line="259" w:lineRule="auto"/>
                          </w:pPr>
                          <w:proofErr w:type="gramStart"/>
                          <w:r>
                            <w:rPr>
                              <w:sz w:val="20"/>
                            </w:rPr>
                            <w:t>cu</w:t>
                          </w:r>
                          <w:proofErr w:type="gramEnd"/>
                          <w:r>
                            <w:rPr>
                              <w:sz w:val="20"/>
                            </w:rPr>
                            <w:t xml:space="preserve">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662109" w:rsidRDefault="00662109" w:rsidP="006A7DDD">
                          <w:pPr>
                            <w:spacing w:after="160" w:line="259" w:lineRule="auto"/>
                          </w:pPr>
                          <w:r>
                            <w:rPr>
                              <w:sz w:val="20"/>
                            </w:rPr>
                            <w:t xml:space="preserve"> </w:t>
                          </w: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66B34" w:rsidP="00DE7BE3">
            <w:pPr>
              <w:spacing w:after="0" w:line="240" w:lineRule="auto"/>
              <w:ind w:left="310"/>
              <w:rPr>
                <w:rFonts w:cs="Calibri"/>
                <w:color w:val="000000"/>
                <w:sz w:val="16"/>
                <w:szCs w:val="16"/>
                <w:lang w:val="ro-RO"/>
              </w:rPr>
            </w:pPr>
            <w:r>
              <w:rPr>
                <w:rFonts w:cs="Calibri"/>
                <w:noProof/>
                <w:color w:val="000000"/>
                <w:sz w:val="16"/>
                <w:szCs w:val="16"/>
              </w:rPr>
            </w:r>
            <w:r w:rsidRPr="00066B34">
              <w:rPr>
                <w:rFonts w:cs="Calibri"/>
                <w:noProof/>
                <w:color w:val="000000"/>
                <w:sz w:val="16"/>
                <w:szCs w:val="16"/>
              </w:rPr>
              <w:pict>
                <v:group id="Group 24020" o:spid="_x0000_s1142" style="width:23.35pt;height:63.45pt;mso-position-horizontal-relative:char;mso-position-vertical-relative:line" coordsize="2964,8058">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662109" w:rsidRDefault="00662109"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20"/>
                            </w:rPr>
                            <w:t>efectuării</w:t>
                          </w:r>
                          <w:proofErr w:type="gramEnd"/>
                          <w:r>
                            <w:rPr>
                              <w:sz w:val="20"/>
                            </w:rPr>
                            <w:t xml:space="preserve">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662109" w:rsidRDefault="00662109" w:rsidP="006A7DDD">
                          <w:pPr>
                            <w:spacing w:after="160" w:line="259" w:lineRule="auto"/>
                          </w:pPr>
                          <w:r>
                            <w:rPr>
                              <w:sz w:val="20"/>
                            </w:rPr>
                            <w:t xml:space="preserve"> </w:t>
                          </w: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tblPr>
      <w:tblGrid>
        <w:gridCol w:w="675"/>
        <w:gridCol w:w="1294"/>
        <w:gridCol w:w="1527"/>
        <w:gridCol w:w="1297"/>
        <w:gridCol w:w="1827"/>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transparența decizională</w:t>
      </w:r>
      <w:bookmarkEnd w:id="91"/>
      <w:bookmarkEnd w:id="92"/>
      <w:r w:rsidRPr="007954EB">
        <w:rPr>
          <w:rFonts w:ascii="Trebuchet MS" w:hAnsi="Trebuchet MS"/>
          <w:b/>
          <w:color w:val="auto"/>
          <w:sz w:val="24"/>
          <w:lang w:val="ro-RO"/>
        </w:rPr>
        <w:t xml:space="preserve"> </w:t>
      </w:r>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r w:rsidRPr="00DE7BE3">
              <w:rPr>
                <w:rFonts w:ascii="Trebuchet MS" w:hAnsi="Trebuchet MS"/>
                <w:sz w:val="20"/>
                <w:szCs w:val="20"/>
                <w:lang w:val="ro-RO"/>
              </w:rPr>
              <w:t xml:space="preserv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6"/>
          <w:footerReference w:type="default" r:id="rId27"/>
          <w:pgSz w:w="11906" w:h="16838" w:code="9"/>
          <w:pgMar w:top="1304" w:right="1134" w:bottom="1134" w:left="1304" w:header="284" w:footer="284" w:gutter="0"/>
          <w:cols w:space="720"/>
          <w:docGrid w:linePitch="360"/>
        </w:sectPr>
      </w:pPr>
    </w:p>
    <w:bookmarkEnd w:id="38"/>
    <w:bookmarkEnd w:id="39"/>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Footer"/>
        <w:jc w:val="center"/>
        <w:rPr>
          <w:rFonts w:ascii="Trebuchet MS" w:hAnsi="Trebuchet MS"/>
          <w:color w:val="2F5496" w:themeColor="accent1" w:themeShade="BF"/>
          <w:szCs w:val="24"/>
        </w:rPr>
      </w:pPr>
      <w:bookmarkStart w:id="93" w:name="_GoBack"/>
      <w:r w:rsidRPr="00EE1DCA">
        <w:rPr>
          <w:rFonts w:ascii="Trebuchet MS" w:hAnsi="Trebuchet MS"/>
          <w:color w:val="2F5496" w:themeColor="accent1" w:themeShade="BF"/>
          <w:szCs w:val="24"/>
        </w:rPr>
        <w:t>Proiect cofinanțat din Fondul Social European prin</w:t>
      </w: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bookmarkEnd w:id="93"/>
    </w:p>
    <w:sectPr w:rsidR="00167D97" w:rsidRPr="00EE1DCA" w:rsidSect="004E4F8A">
      <w:headerReference w:type="default" r:id="rId28"/>
      <w:footerReference w:type="default" r:id="rId29"/>
      <w:pgSz w:w="11906" w:h="16838" w:code="9"/>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D39" w:rsidRDefault="000E7D39" w:rsidP="00A87B04">
      <w:pPr>
        <w:spacing w:after="0" w:line="240" w:lineRule="auto"/>
      </w:pPr>
      <w:r>
        <w:separator/>
      </w:r>
    </w:p>
  </w:endnote>
  <w:endnote w:type="continuationSeparator" w:id="0">
    <w:p w:rsidR="000E7D39" w:rsidRDefault="000E7D39" w:rsidP="00A87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00441739" w:rsidRPr="00183F9D">
      <w:rPr>
        <w:rFonts w:ascii="Trebuchet MS" w:hAnsi="Trebuchet MS"/>
        <w:color w:val="003399"/>
        <w:sz w:val="20"/>
        <w:szCs w:val="24"/>
      </w:rPr>
      <w:t>Proiect cofinanțat din Fondul Social European prin</w:t>
    </w:r>
  </w:p>
  <w:p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441739" w:rsidRDefault="00441739" w:rsidP="00183F9D">
    <w:pPr>
      <w:pStyle w:val="Footer"/>
      <w:jc w:val="center"/>
      <w:rPr>
        <w:rFonts w:ascii="Trebuchet MS" w:hAnsi="Trebuchet MS"/>
        <w:color w:val="003399"/>
        <w:szCs w:val="24"/>
      </w:rPr>
    </w:pPr>
  </w:p>
  <w:p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00066B34" w:rsidRPr="00E06003">
      <w:rPr>
        <w:color w:val="4472C4" w:themeColor="accent1"/>
      </w:rPr>
      <w:fldChar w:fldCharType="begin"/>
    </w:r>
    <w:r w:rsidRPr="00E06003">
      <w:rPr>
        <w:color w:val="4472C4" w:themeColor="accent1"/>
      </w:rPr>
      <w:instrText xml:space="preserve"> PAGE  \* ArabicDash </w:instrText>
    </w:r>
    <w:r w:rsidR="00066B34" w:rsidRPr="00E06003">
      <w:rPr>
        <w:color w:val="4472C4" w:themeColor="accent1"/>
      </w:rPr>
      <w:fldChar w:fldCharType="separate"/>
    </w:r>
    <w:r w:rsidR="0037573F">
      <w:rPr>
        <w:noProof/>
        <w:color w:val="4472C4" w:themeColor="accent1"/>
      </w:rPr>
      <w:t>- 37 -</w:t>
    </w:r>
    <w:r w:rsidR="00066B34" w:rsidRPr="00E06003">
      <w:rPr>
        <w:color w:val="4472C4" w:themeColor="accent1"/>
      </w:rPr>
      <w:fldChar w:fldCharType="end"/>
    </w:r>
    <w:r>
      <w:rPr>
        <w:color w:val="4472C4" w:themeColor="accent1"/>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p>
  <w:p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441739" w:rsidRDefault="004417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662109" w:rsidRDefault="00662109" w:rsidP="00183F9D">
    <w:pPr>
      <w:pStyle w:val="Footer"/>
      <w:jc w:val="center"/>
      <w:rPr>
        <w:rFonts w:ascii="Trebuchet MS" w:hAnsi="Trebuchet MS"/>
        <w:color w:val="003399"/>
        <w:szCs w:val="24"/>
      </w:rPr>
    </w:pPr>
  </w:p>
  <w:p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t xml:space="preserve"> </w:t>
    </w:r>
    <w:r w:rsidR="00066B34" w:rsidRPr="00EA05F6">
      <w:rPr>
        <w:color w:val="4472C4" w:themeColor="accent1"/>
      </w:rPr>
      <w:fldChar w:fldCharType="begin"/>
    </w:r>
    <w:r w:rsidR="00EA05F6" w:rsidRPr="00EA05F6">
      <w:rPr>
        <w:color w:val="4472C4" w:themeColor="accent1"/>
      </w:rPr>
      <w:instrText xml:space="preserve"> PAGE   \* MERGEFORMAT </w:instrText>
    </w:r>
    <w:r w:rsidR="00066B34" w:rsidRPr="00EA05F6">
      <w:rPr>
        <w:color w:val="4472C4" w:themeColor="accent1"/>
      </w:rPr>
      <w:fldChar w:fldCharType="separate"/>
    </w:r>
    <w:r w:rsidR="0037573F">
      <w:rPr>
        <w:noProof/>
        <w:color w:val="4472C4" w:themeColor="accent1"/>
      </w:rPr>
      <w:t>37</w:t>
    </w:r>
    <w:r w:rsidR="00066B34" w:rsidRPr="00EA05F6">
      <w:rPr>
        <w:noProof/>
        <w:color w:val="4472C4" w:themeColor="accen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EA05F6" w:rsidRDefault="00EA05F6" w:rsidP="00183F9D">
    <w:pPr>
      <w:pStyle w:val="Footer"/>
      <w:jc w:val="center"/>
      <w:rPr>
        <w:rFonts w:ascii="Trebuchet MS" w:hAnsi="Trebuchet MS"/>
        <w:color w:val="003399"/>
        <w:szCs w:val="24"/>
      </w:rPr>
    </w:pPr>
  </w:p>
  <w:p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C226DC" w:rsidRPr="00FA5B90" w:rsidRDefault="00066B34"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00C226DC"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37573F">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8E3A40">
    <w:pPr>
      <w:spacing w:after="0" w:line="240" w:lineRule="auto"/>
      <w:jc w:val="center"/>
      <w:rPr>
        <w:rFonts w:ascii="Trebuchet MS" w:hAnsi="Trebuchet MS" w:cs="Calibri"/>
        <w:b/>
        <w:sz w:val="24"/>
        <w:szCs w:val="24"/>
      </w:rPr>
    </w:pPr>
  </w:p>
  <w:p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p>
  <w:p w:rsidR="00662109" w:rsidRPr="005B594E" w:rsidRDefault="00662109" w:rsidP="008E3A40">
    <w:pPr>
      <w:pStyle w:val="Footer"/>
      <w:jc w:val="center"/>
      <w:rPr>
        <w:rFonts w:ascii="Trebuchet MS" w:hAnsi="Trebuchet MS"/>
        <w:color w:val="003399"/>
        <w:sz w:val="24"/>
        <w:szCs w:val="24"/>
      </w:rPr>
    </w:pPr>
  </w:p>
  <w:p w:rsidR="00662109" w:rsidRPr="005B594E" w:rsidRDefault="00662109" w:rsidP="008E3A40">
    <w:pPr>
      <w:pStyle w:val="Footer"/>
      <w:jc w:val="center"/>
      <w:rPr>
        <w:rFonts w:ascii="Trebuchet MS" w:hAnsi="Trebuchet MS"/>
        <w:color w:val="003399"/>
        <w:sz w:val="24"/>
        <w:szCs w:val="24"/>
      </w:rPr>
    </w:pPr>
  </w:p>
  <w:p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662109" w:rsidRDefault="00662109" w:rsidP="00C97016">
    <w:pPr>
      <w:pStyle w:val="Footer"/>
      <w:tabs>
        <w:tab w:val="clear" w:pos="9360"/>
      </w:tabs>
      <w:ind w:left="-1440"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D39" w:rsidRDefault="000E7D39" w:rsidP="00A87B04">
      <w:pPr>
        <w:spacing w:after="0" w:line="240" w:lineRule="auto"/>
      </w:pPr>
      <w:r>
        <w:separator/>
      </w:r>
    </w:p>
  </w:footnote>
  <w:footnote w:type="continuationSeparator" w:id="0">
    <w:p w:rsidR="000E7D39" w:rsidRDefault="000E7D39" w:rsidP="00A87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pPr>
      <w:pStyle w:val="Header"/>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441739" w:rsidRDefault="00066B34">
    <w:pPr>
      <w:pStyle w:val="Header"/>
    </w:pPr>
    <w:r>
      <w:rPr>
        <w:noProof/>
      </w:rPr>
      <w:pict>
        <v:rect id="Rectangle 2" o:spid="_x0000_s4099"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441739" w:rsidRDefault="00441739">
    <w:pPr>
      <w:pStyle w:val="Header"/>
    </w:pPr>
  </w:p>
  <w:p w:rsidR="00441739" w:rsidRDefault="004417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pPr>
      <w:pStyle w:val="Header"/>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7A7C3A">
    <w:pPr>
      <w:pStyle w:val="Header"/>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066B34">
    <w:pPr>
      <w:pStyle w:val="Header"/>
    </w:pPr>
    <w:r>
      <w:rPr>
        <w:noProof/>
      </w:rPr>
      <w:pict>
        <v:rect id="Rectangle 29" o:spid="_x0000_s4098"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066B34" w:rsidP="007A7C3A">
    <w:pPr>
      <w:pStyle w:val="Header"/>
      <w:jc w:val="center"/>
    </w:pPr>
    <w:r>
      <w:rPr>
        <w:noProof/>
      </w:rPr>
      <w:pict>
        <v:rect id="Rectangle 1904" o:spid="_x0000_s4097"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00662109"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662109">
    <w:pPr>
      <w:pStyle w:val="Header"/>
    </w:pPr>
  </w:p>
  <w:tbl>
    <w:tblPr>
      <w:tblStyle w:val="TableGrid"/>
      <w:tblW w:w="5588" w:type="pct"/>
      <w:jc w:val="center"/>
      <w:tblLook w:val="04A0"/>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7A2343">
    <w:pPr>
      <w:pStyle w:val="Header"/>
      <w:jc w:val="center"/>
    </w:pPr>
  </w:p>
  <w:p w:rsidR="00662109" w:rsidRDefault="00662109">
    <w:pPr>
      <w:pStyle w:val="Header"/>
    </w:pPr>
  </w:p>
  <w:p w:rsidR="00662109" w:rsidRDefault="00662109">
    <w:pPr>
      <w:pStyle w:val="Header"/>
    </w:pPr>
  </w:p>
  <w:p w:rsidR="00662109" w:rsidRDefault="00662109" w:rsidP="007A234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66B34"/>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E7D39"/>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573F"/>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r="http://schemas.openxmlformats.org/officeDocument/2006/relationships" xmlns:w="http://schemas.openxmlformats.org/wordprocessingml/2006/main">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idrept.ro/00051687.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D3BDA-7D96-41A4-9860-C3349A11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16613</Words>
  <Characters>94696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Mazilu</dc:creator>
  <cp:lastModifiedBy>User</cp:lastModifiedBy>
  <cp:revision>2</cp:revision>
  <cp:lastPrinted>2018-11-15T13:35:00Z</cp:lastPrinted>
  <dcterms:created xsi:type="dcterms:W3CDTF">2018-12-12T10:03:00Z</dcterms:created>
  <dcterms:modified xsi:type="dcterms:W3CDTF">2018-12-12T10:03:00Z</dcterms:modified>
</cp:coreProperties>
</file>